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104" w:rsidRPr="009037E9" w:rsidRDefault="009F12EC">
      <w:pPr>
        <w:pStyle w:val="BodyText"/>
        <w:keepLines/>
        <w:spacing w:before="245"/>
        <w:jc w:val="center"/>
        <w:rPr>
          <w:sz w:val="40"/>
          <w:szCs w:val="20"/>
          <w:lang w:val="es-ES"/>
        </w:rPr>
      </w:pPr>
      <w:r w:rsidRPr="009037E9">
        <w:rPr>
          <w:sz w:val="40"/>
          <w:szCs w:val="20"/>
          <w:lang w:val="es-ES"/>
        </w:rPr>
        <w:t xml:space="preserve">Como Preparar Mensajes </w:t>
      </w:r>
      <w:r w:rsidR="009037E9" w:rsidRPr="009037E9">
        <w:rPr>
          <w:sz w:val="40"/>
          <w:szCs w:val="20"/>
          <w:lang w:val="es-ES"/>
        </w:rPr>
        <w:t>Bíblicos</w:t>
      </w:r>
    </w:p>
    <w:p w:rsidR="00814104" w:rsidRPr="009037E9" w:rsidRDefault="009F12EC">
      <w:pPr>
        <w:pStyle w:val="BodyText"/>
        <w:keepLines/>
        <w:spacing w:before="245"/>
        <w:jc w:val="center"/>
        <w:rPr>
          <w:sz w:val="12"/>
          <w:szCs w:val="20"/>
          <w:lang w:val="es-ES"/>
        </w:rPr>
      </w:pPr>
      <w:r w:rsidRPr="009037E9">
        <w:rPr>
          <w:sz w:val="28"/>
          <w:szCs w:val="20"/>
          <w:lang w:val="es-ES"/>
        </w:rPr>
        <w:t>Formando Mi Mensaje</w:t>
      </w:r>
    </w:p>
    <w:p w:rsidR="00814104" w:rsidRPr="009037E9" w:rsidRDefault="009F12EC">
      <w:pPr>
        <w:pStyle w:val="BodyText"/>
        <w:rPr>
          <w:sz w:val="28"/>
          <w:lang w:val="es-ES"/>
        </w:rPr>
      </w:pPr>
      <w:r w:rsidRPr="009037E9">
        <w:rPr>
          <w:sz w:val="28"/>
          <w:lang w:val="es-ES"/>
        </w:rPr>
        <w:t>Nombre</w:t>
      </w:r>
      <w:proofErr w:type="gramStart"/>
      <w:r w:rsidRPr="009037E9">
        <w:rPr>
          <w:sz w:val="28"/>
          <w:lang w:val="es-ES"/>
        </w:rPr>
        <w:t>:_</w:t>
      </w:r>
      <w:proofErr w:type="gramEnd"/>
      <w:r w:rsidRPr="009037E9">
        <w:rPr>
          <w:sz w:val="28"/>
          <w:lang w:val="es-ES"/>
        </w:rPr>
        <w:t>________________</w:t>
      </w:r>
      <w:r w:rsidR="00030957" w:rsidRPr="009037E9">
        <w:rPr>
          <w:sz w:val="28"/>
          <w:lang w:val="es-ES"/>
        </w:rPr>
        <w:t>______________</w:t>
      </w:r>
      <w:r w:rsidR="009037E9">
        <w:rPr>
          <w:sz w:val="28"/>
          <w:lang w:val="es-ES"/>
        </w:rPr>
        <w:t xml:space="preserve">______        </w:t>
      </w:r>
      <w:r w:rsidRPr="009037E9">
        <w:rPr>
          <w:sz w:val="28"/>
          <w:lang w:val="es-ES"/>
        </w:rPr>
        <w:t>Fecha:____</w:t>
      </w:r>
      <w:r w:rsidR="00030957" w:rsidRPr="009037E9">
        <w:rPr>
          <w:sz w:val="28"/>
          <w:lang w:val="es-ES"/>
        </w:rPr>
        <w:t>___</w:t>
      </w:r>
      <w:r w:rsidRPr="009037E9">
        <w:rPr>
          <w:sz w:val="28"/>
          <w:lang w:val="es-ES"/>
        </w:rPr>
        <w:t>__________</w:t>
      </w:r>
    </w:p>
    <w:p w:rsidR="009F12EC" w:rsidRPr="009037E9" w:rsidRDefault="009F12EC">
      <w:pPr>
        <w:pStyle w:val="BodyText"/>
        <w:rPr>
          <w:sz w:val="36"/>
          <w:lang w:val="es-ES"/>
        </w:rPr>
      </w:pPr>
    </w:p>
    <w:p w:rsidR="009F12EC" w:rsidRPr="009037E9" w:rsidRDefault="009F12EC">
      <w:pPr>
        <w:pStyle w:val="BodyText"/>
        <w:rPr>
          <w:sz w:val="20"/>
          <w:lang w:val="es-ES"/>
        </w:rPr>
      </w:pPr>
      <w:r w:rsidRPr="009037E9">
        <w:rPr>
          <w:sz w:val="20"/>
          <w:lang w:val="es-ES"/>
        </w:rPr>
        <w:t xml:space="preserve">Nota: esta hoja le ayudara a formar su mensaje de una manera organizada y efectiva para una </w:t>
      </w:r>
      <w:r w:rsidR="009037E9" w:rsidRPr="009037E9">
        <w:rPr>
          <w:sz w:val="20"/>
          <w:lang w:val="es-ES"/>
        </w:rPr>
        <w:t>comprensión</w:t>
      </w:r>
      <w:r w:rsidRPr="009037E9">
        <w:rPr>
          <w:sz w:val="20"/>
          <w:lang w:val="es-ES"/>
        </w:rPr>
        <w:t xml:space="preserve"> complete de este estudio. Para </w:t>
      </w:r>
      <w:r w:rsidR="009037E9" w:rsidRPr="009037E9">
        <w:rPr>
          <w:sz w:val="20"/>
          <w:lang w:val="es-ES"/>
        </w:rPr>
        <w:t>más</w:t>
      </w:r>
      <w:r w:rsidRPr="009037E9">
        <w:rPr>
          <w:sz w:val="20"/>
          <w:lang w:val="es-ES"/>
        </w:rPr>
        <w:t xml:space="preserve"> información véase la </w:t>
      </w:r>
      <w:r w:rsidR="009037E9" w:rsidRPr="009037E9">
        <w:rPr>
          <w:sz w:val="20"/>
          <w:lang w:val="es-ES"/>
        </w:rPr>
        <w:t>página</w:t>
      </w:r>
      <w:r w:rsidRPr="009037E9">
        <w:rPr>
          <w:sz w:val="20"/>
          <w:lang w:val="es-ES"/>
        </w:rPr>
        <w:t xml:space="preserve"> 103 – 107 de su libro.</w:t>
      </w:r>
    </w:p>
    <w:p w:rsidR="00814104" w:rsidRPr="009037E9" w:rsidRDefault="00814104">
      <w:pPr>
        <w:pStyle w:val="BodyText"/>
        <w:rPr>
          <w:lang w:val="es-ES"/>
        </w:rPr>
      </w:pPr>
    </w:p>
    <w:tbl>
      <w:tblPr>
        <w:tblW w:w="0" w:type="auto"/>
        <w:tblLayout w:type="fixed"/>
        <w:tblCellMar>
          <w:top w:w="101" w:type="dxa"/>
          <w:left w:w="101" w:type="dxa"/>
          <w:bottom w:w="101" w:type="dxa"/>
          <w:right w:w="101" w:type="dxa"/>
        </w:tblCellMar>
        <w:tblLook w:val="0000" w:firstRow="0" w:lastRow="0" w:firstColumn="0" w:lastColumn="0" w:noHBand="0" w:noVBand="0"/>
      </w:tblPr>
      <w:tblGrid>
        <w:gridCol w:w="2566"/>
        <w:gridCol w:w="2567"/>
        <w:gridCol w:w="2567"/>
        <w:gridCol w:w="2301"/>
      </w:tblGrid>
      <w:tr w:rsidR="00814104" w:rsidRPr="009037E9" w:rsidTr="009037E9">
        <w:trPr>
          <w:trHeight w:val="264"/>
          <w:tblHeader/>
        </w:trPr>
        <w:tc>
          <w:tcPr>
            <w:tcW w:w="2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814104" w:rsidRPr="009037E9" w:rsidRDefault="009F12EC" w:rsidP="00030957">
            <w:pPr>
              <w:pStyle w:val="TableContents"/>
              <w:spacing w:before="58"/>
              <w:jc w:val="center"/>
              <w:rPr>
                <w:lang w:val="es-ES"/>
              </w:rPr>
            </w:pPr>
            <w:r w:rsidRPr="009037E9">
              <w:rPr>
                <w:b/>
                <w:lang w:val="es-ES"/>
              </w:rPr>
              <w:t>Tipos de Mensajes:</w:t>
            </w: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814104" w:rsidRPr="009037E9" w:rsidRDefault="009F12EC" w:rsidP="00030957">
            <w:pPr>
              <w:pStyle w:val="TableContents"/>
              <w:spacing w:before="58"/>
              <w:jc w:val="center"/>
              <w:rPr>
                <w:lang w:val="es-ES"/>
              </w:rPr>
            </w:pPr>
            <w:r w:rsidRPr="009037E9">
              <w:rPr>
                <w:b/>
                <w:lang w:val="es-ES"/>
              </w:rPr>
              <w:t>Texto Clave:</w:t>
            </w: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814104" w:rsidRPr="009037E9" w:rsidRDefault="009037E9" w:rsidP="00030957">
            <w:pPr>
              <w:pStyle w:val="TableContents"/>
              <w:spacing w:before="58"/>
              <w:jc w:val="center"/>
              <w:rPr>
                <w:lang w:val="es-ES"/>
              </w:rPr>
            </w:pPr>
            <w:r w:rsidRPr="009037E9">
              <w:rPr>
                <w:b/>
                <w:lang w:val="es-ES"/>
              </w:rPr>
              <w:t>Título</w:t>
            </w:r>
            <w:r w:rsidR="009F12EC" w:rsidRPr="009037E9">
              <w:rPr>
                <w:b/>
                <w:lang w:val="es-ES"/>
              </w:rPr>
              <w:t xml:space="preserve"> del Mensaje:</w:t>
            </w:r>
          </w:p>
        </w:tc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4104" w:rsidRPr="009037E9" w:rsidRDefault="009F12EC" w:rsidP="00030957">
            <w:pPr>
              <w:pStyle w:val="TableContents"/>
              <w:spacing w:before="58"/>
              <w:jc w:val="center"/>
              <w:rPr>
                <w:lang w:val="es-ES"/>
              </w:rPr>
            </w:pPr>
            <w:r w:rsidRPr="009037E9">
              <w:rPr>
                <w:b/>
                <w:lang w:val="es-ES"/>
              </w:rPr>
              <w:t>Tema del Mensaje:</w:t>
            </w:r>
          </w:p>
        </w:tc>
      </w:tr>
      <w:tr w:rsidR="00814104" w:rsidRPr="009037E9" w:rsidTr="009037E9">
        <w:trPr>
          <w:trHeight w:val="437"/>
        </w:trPr>
        <w:tc>
          <w:tcPr>
            <w:tcW w:w="2566" w:type="dxa"/>
            <w:tcBorders>
              <w:left w:val="single" w:sz="8" w:space="0" w:color="000000"/>
              <w:bottom w:val="single" w:sz="8" w:space="0" w:color="000000"/>
            </w:tcBorders>
          </w:tcPr>
          <w:p w:rsidR="00814104" w:rsidRPr="009037E9" w:rsidRDefault="00814104" w:rsidP="00030957">
            <w:pPr>
              <w:pStyle w:val="TableContents"/>
              <w:spacing w:before="58"/>
              <w:jc w:val="center"/>
              <w:rPr>
                <w:lang w:val="es-ES"/>
              </w:rPr>
            </w:pPr>
          </w:p>
        </w:tc>
        <w:tc>
          <w:tcPr>
            <w:tcW w:w="2567" w:type="dxa"/>
            <w:tcBorders>
              <w:left w:val="single" w:sz="8" w:space="0" w:color="000000"/>
              <w:bottom w:val="single" w:sz="8" w:space="0" w:color="000000"/>
            </w:tcBorders>
          </w:tcPr>
          <w:p w:rsidR="00814104" w:rsidRPr="009037E9" w:rsidRDefault="00814104" w:rsidP="00030957">
            <w:pPr>
              <w:pStyle w:val="TableContents"/>
              <w:spacing w:before="58"/>
              <w:jc w:val="center"/>
              <w:rPr>
                <w:lang w:val="es-ES"/>
              </w:rPr>
            </w:pPr>
          </w:p>
        </w:tc>
        <w:tc>
          <w:tcPr>
            <w:tcW w:w="2567" w:type="dxa"/>
            <w:tcBorders>
              <w:left w:val="single" w:sz="8" w:space="0" w:color="000000"/>
              <w:bottom w:val="single" w:sz="8" w:space="0" w:color="000000"/>
            </w:tcBorders>
          </w:tcPr>
          <w:p w:rsidR="00814104" w:rsidRPr="009037E9" w:rsidRDefault="00814104" w:rsidP="00030957">
            <w:pPr>
              <w:pStyle w:val="TableContents"/>
              <w:spacing w:before="58"/>
              <w:jc w:val="center"/>
              <w:rPr>
                <w:lang w:val="es-ES"/>
              </w:rPr>
            </w:pPr>
          </w:p>
        </w:tc>
        <w:tc>
          <w:tcPr>
            <w:tcW w:w="23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14104" w:rsidRPr="009037E9" w:rsidRDefault="00814104" w:rsidP="00030957">
            <w:pPr>
              <w:pStyle w:val="TableContents"/>
              <w:spacing w:after="283"/>
              <w:jc w:val="center"/>
              <w:rPr>
                <w:lang w:val="es-ES"/>
              </w:rPr>
            </w:pPr>
          </w:p>
        </w:tc>
      </w:tr>
      <w:tr w:rsidR="009F12EC" w:rsidRPr="009037E9" w:rsidTr="009037E9">
        <w:trPr>
          <w:trHeight w:val="437"/>
        </w:trPr>
        <w:tc>
          <w:tcPr>
            <w:tcW w:w="2566" w:type="dxa"/>
            <w:tcBorders>
              <w:left w:val="single" w:sz="8" w:space="0" w:color="000000"/>
              <w:bottom w:val="single" w:sz="8" w:space="0" w:color="000000"/>
            </w:tcBorders>
          </w:tcPr>
          <w:p w:rsidR="009F12EC" w:rsidRPr="009037E9" w:rsidRDefault="009F12EC" w:rsidP="00030957">
            <w:pPr>
              <w:pStyle w:val="TableContents"/>
              <w:spacing w:before="58"/>
              <w:jc w:val="center"/>
              <w:rPr>
                <w:lang w:val="es-ES"/>
              </w:rPr>
            </w:pPr>
          </w:p>
        </w:tc>
        <w:tc>
          <w:tcPr>
            <w:tcW w:w="2567" w:type="dxa"/>
            <w:tcBorders>
              <w:left w:val="single" w:sz="8" w:space="0" w:color="000000"/>
              <w:bottom w:val="single" w:sz="8" w:space="0" w:color="000000"/>
            </w:tcBorders>
          </w:tcPr>
          <w:p w:rsidR="009F12EC" w:rsidRPr="009037E9" w:rsidRDefault="009F12EC" w:rsidP="00030957">
            <w:pPr>
              <w:pStyle w:val="TableContents"/>
              <w:spacing w:before="58"/>
              <w:jc w:val="center"/>
              <w:rPr>
                <w:lang w:val="es-ES"/>
              </w:rPr>
            </w:pPr>
          </w:p>
        </w:tc>
        <w:tc>
          <w:tcPr>
            <w:tcW w:w="2567" w:type="dxa"/>
            <w:tcBorders>
              <w:left w:val="single" w:sz="8" w:space="0" w:color="000000"/>
              <w:bottom w:val="single" w:sz="8" w:space="0" w:color="000000"/>
            </w:tcBorders>
          </w:tcPr>
          <w:p w:rsidR="009F12EC" w:rsidRPr="009037E9" w:rsidRDefault="009F12EC" w:rsidP="00030957">
            <w:pPr>
              <w:pStyle w:val="TableContents"/>
              <w:spacing w:before="58"/>
              <w:jc w:val="center"/>
              <w:rPr>
                <w:lang w:val="es-ES"/>
              </w:rPr>
            </w:pPr>
          </w:p>
        </w:tc>
        <w:tc>
          <w:tcPr>
            <w:tcW w:w="23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2EC" w:rsidRPr="009037E9" w:rsidRDefault="009F12EC" w:rsidP="00030957">
            <w:pPr>
              <w:pStyle w:val="TableContents"/>
              <w:spacing w:after="283"/>
              <w:jc w:val="center"/>
              <w:rPr>
                <w:lang w:val="es-ES"/>
              </w:rPr>
            </w:pPr>
          </w:p>
        </w:tc>
      </w:tr>
      <w:tr w:rsidR="00814104" w:rsidRPr="009037E9" w:rsidTr="009037E9">
        <w:trPr>
          <w:trHeight w:val="426"/>
        </w:trPr>
        <w:tc>
          <w:tcPr>
            <w:tcW w:w="2566" w:type="dxa"/>
            <w:tcBorders>
              <w:left w:val="single" w:sz="8" w:space="0" w:color="000000"/>
              <w:bottom w:val="single" w:sz="8" w:space="0" w:color="000000"/>
            </w:tcBorders>
          </w:tcPr>
          <w:p w:rsidR="00814104" w:rsidRPr="009037E9" w:rsidRDefault="00814104" w:rsidP="00030957">
            <w:pPr>
              <w:pStyle w:val="TableContents"/>
              <w:spacing w:before="58"/>
              <w:jc w:val="center"/>
              <w:rPr>
                <w:lang w:val="es-ES"/>
              </w:rPr>
            </w:pPr>
          </w:p>
        </w:tc>
        <w:tc>
          <w:tcPr>
            <w:tcW w:w="2567" w:type="dxa"/>
            <w:tcBorders>
              <w:left w:val="single" w:sz="8" w:space="0" w:color="000000"/>
              <w:bottom w:val="single" w:sz="8" w:space="0" w:color="000000"/>
            </w:tcBorders>
          </w:tcPr>
          <w:p w:rsidR="00814104" w:rsidRPr="009037E9" w:rsidRDefault="00814104" w:rsidP="00030957">
            <w:pPr>
              <w:pStyle w:val="TableContents"/>
              <w:spacing w:before="58"/>
              <w:jc w:val="center"/>
              <w:rPr>
                <w:lang w:val="es-ES"/>
              </w:rPr>
            </w:pPr>
          </w:p>
        </w:tc>
        <w:tc>
          <w:tcPr>
            <w:tcW w:w="2567" w:type="dxa"/>
            <w:tcBorders>
              <w:left w:val="single" w:sz="8" w:space="0" w:color="000000"/>
              <w:bottom w:val="single" w:sz="8" w:space="0" w:color="000000"/>
            </w:tcBorders>
          </w:tcPr>
          <w:p w:rsidR="00814104" w:rsidRPr="009037E9" w:rsidRDefault="00814104" w:rsidP="00030957">
            <w:pPr>
              <w:pStyle w:val="TableContents"/>
              <w:spacing w:before="58"/>
              <w:jc w:val="center"/>
              <w:rPr>
                <w:lang w:val="es-ES"/>
              </w:rPr>
            </w:pPr>
          </w:p>
        </w:tc>
        <w:tc>
          <w:tcPr>
            <w:tcW w:w="23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14104" w:rsidRPr="009037E9" w:rsidRDefault="00814104" w:rsidP="00030957">
            <w:pPr>
              <w:pStyle w:val="TableContents"/>
              <w:spacing w:after="283"/>
              <w:jc w:val="center"/>
              <w:rPr>
                <w:lang w:val="es-ES"/>
              </w:rPr>
            </w:pPr>
          </w:p>
        </w:tc>
      </w:tr>
    </w:tbl>
    <w:tbl>
      <w:tblPr>
        <w:tblpPr w:leftFromText="141" w:rightFromText="141" w:vertAnchor="text" w:horzAnchor="margin" w:tblpY="222"/>
        <w:tblW w:w="0" w:type="auto"/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984"/>
      </w:tblGrid>
      <w:tr w:rsidR="00E02926" w:rsidRPr="009037E9" w:rsidTr="00E02926">
        <w:trPr>
          <w:trHeight w:val="599"/>
        </w:trPr>
        <w:tc>
          <w:tcPr>
            <w:tcW w:w="9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2926" w:rsidRPr="00E02926" w:rsidRDefault="00E02926" w:rsidP="00E02926">
            <w:pPr>
              <w:pStyle w:val="TableContents"/>
              <w:spacing w:after="283"/>
              <w:jc w:val="both"/>
              <w:rPr>
                <w:sz w:val="28"/>
                <w:lang w:val="es-ES"/>
              </w:rPr>
            </w:pPr>
            <w:r w:rsidRPr="00E02926">
              <w:rPr>
                <w:sz w:val="28"/>
                <w:lang w:val="es-ES"/>
              </w:rPr>
              <w:t>Título:___________________________</w:t>
            </w:r>
            <w:r>
              <w:rPr>
                <w:sz w:val="28"/>
                <w:lang w:val="es-ES"/>
              </w:rPr>
              <w:softHyphen/>
            </w:r>
            <w:r>
              <w:rPr>
                <w:sz w:val="28"/>
                <w:lang w:val="es-ES"/>
              </w:rPr>
              <w:softHyphen/>
            </w:r>
            <w:r>
              <w:rPr>
                <w:sz w:val="28"/>
                <w:lang w:val="es-ES"/>
              </w:rPr>
              <w:softHyphen/>
            </w:r>
            <w:r>
              <w:rPr>
                <w:sz w:val="28"/>
                <w:lang w:val="es-ES"/>
              </w:rPr>
              <w:softHyphen/>
            </w:r>
            <w:r>
              <w:rPr>
                <w:sz w:val="28"/>
                <w:lang w:val="es-ES"/>
              </w:rPr>
              <w:softHyphen/>
            </w:r>
            <w:r>
              <w:rPr>
                <w:sz w:val="28"/>
                <w:lang w:val="es-ES"/>
              </w:rPr>
              <w:softHyphen/>
            </w:r>
            <w:r>
              <w:rPr>
                <w:sz w:val="28"/>
                <w:lang w:val="es-ES"/>
              </w:rPr>
              <w:softHyphen/>
            </w:r>
            <w:r>
              <w:rPr>
                <w:sz w:val="28"/>
                <w:lang w:val="es-ES"/>
              </w:rPr>
              <w:softHyphen/>
            </w:r>
            <w:r>
              <w:rPr>
                <w:sz w:val="28"/>
                <w:lang w:val="es-ES"/>
              </w:rPr>
              <w:softHyphen/>
            </w:r>
            <w:r>
              <w:rPr>
                <w:sz w:val="28"/>
                <w:lang w:val="es-ES"/>
              </w:rPr>
              <w:softHyphen/>
            </w:r>
            <w:r>
              <w:rPr>
                <w:sz w:val="28"/>
                <w:lang w:val="es-ES"/>
              </w:rPr>
              <w:softHyphen/>
            </w:r>
            <w:r>
              <w:rPr>
                <w:sz w:val="28"/>
                <w:lang w:val="es-ES"/>
              </w:rPr>
              <w:softHyphen/>
            </w:r>
            <w:r>
              <w:rPr>
                <w:sz w:val="28"/>
                <w:lang w:val="es-ES"/>
              </w:rPr>
              <w:softHyphen/>
            </w:r>
            <w:r>
              <w:rPr>
                <w:sz w:val="28"/>
                <w:lang w:val="es-ES"/>
              </w:rPr>
              <w:softHyphen/>
            </w:r>
            <w:r>
              <w:rPr>
                <w:sz w:val="28"/>
                <w:lang w:val="es-ES"/>
              </w:rPr>
              <w:softHyphen/>
              <w:t>_____________________________________</w:t>
            </w:r>
          </w:p>
          <w:p w:rsidR="00E02926" w:rsidRPr="00E02926" w:rsidRDefault="00E02926" w:rsidP="00E02926">
            <w:pPr>
              <w:pStyle w:val="TableContents"/>
              <w:jc w:val="both"/>
              <w:rPr>
                <w:sz w:val="28"/>
                <w:lang w:val="es-ES"/>
              </w:rPr>
            </w:pPr>
            <w:r w:rsidRPr="00E02926">
              <w:rPr>
                <w:sz w:val="28"/>
                <w:lang w:val="es-ES"/>
              </w:rPr>
              <w:t>Texto:____________________________</w:t>
            </w:r>
            <w:r>
              <w:rPr>
                <w:sz w:val="28"/>
                <w:lang w:val="es-ES"/>
              </w:rPr>
              <w:t>____________________________________</w:t>
            </w:r>
          </w:p>
        </w:tc>
      </w:tr>
      <w:tr w:rsidR="00E02926" w:rsidRPr="009037E9" w:rsidTr="00E02926">
        <w:trPr>
          <w:trHeight w:val="602"/>
        </w:trPr>
        <w:tc>
          <w:tcPr>
            <w:tcW w:w="9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2926" w:rsidRPr="00E02926" w:rsidRDefault="00E02926" w:rsidP="00E02926">
            <w:pPr>
              <w:pStyle w:val="TableContents"/>
              <w:jc w:val="both"/>
              <w:rPr>
                <w:sz w:val="28"/>
                <w:lang w:val="es-ES"/>
              </w:rPr>
            </w:pPr>
            <w:r w:rsidRPr="00E02926">
              <w:rPr>
                <w:sz w:val="28"/>
                <w:lang w:val="es-ES"/>
              </w:rPr>
              <w:t>Introducción: 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sz w:val="28"/>
                <w:lang w:val="es-ES"/>
              </w:rPr>
              <w:t>_________</w:t>
            </w:r>
          </w:p>
        </w:tc>
      </w:tr>
      <w:tr w:rsidR="00E02926" w:rsidRPr="00E02926" w:rsidTr="00E02926">
        <w:trPr>
          <w:trHeight w:val="602"/>
        </w:trPr>
        <w:tc>
          <w:tcPr>
            <w:tcW w:w="9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2926" w:rsidRPr="00E02926" w:rsidRDefault="00E02926" w:rsidP="00E02926">
            <w:pPr>
              <w:pStyle w:val="TableContents"/>
              <w:jc w:val="both"/>
              <w:rPr>
                <w:sz w:val="28"/>
                <w:lang w:val="es-ES"/>
              </w:rPr>
            </w:pPr>
            <w:r w:rsidRPr="00E02926">
              <w:rPr>
                <w:sz w:val="28"/>
                <w:lang w:val="es-ES"/>
              </w:rPr>
              <w:t>Proposición: _________________________________</w:t>
            </w:r>
            <w:r>
              <w:rPr>
                <w:sz w:val="28"/>
                <w:lang w:val="es-ES"/>
              </w:rPr>
              <w:t>__________________________</w:t>
            </w:r>
          </w:p>
          <w:p w:rsidR="00E02926" w:rsidRPr="00E02926" w:rsidRDefault="00E02926" w:rsidP="00E02926">
            <w:pPr>
              <w:pStyle w:val="TableContents"/>
              <w:jc w:val="both"/>
              <w:rPr>
                <w:sz w:val="28"/>
                <w:lang w:val="es-ES"/>
              </w:rPr>
            </w:pPr>
            <w:r w:rsidRPr="00E02926">
              <w:rPr>
                <w:sz w:val="28"/>
                <w:lang w:val="es-ES"/>
              </w:rPr>
              <w:t>Frase Interrogativa: _________________________________</w:t>
            </w:r>
            <w:r>
              <w:rPr>
                <w:sz w:val="28"/>
                <w:lang w:val="es-ES"/>
              </w:rPr>
              <w:t>____________________</w:t>
            </w:r>
          </w:p>
          <w:p w:rsidR="00E02926" w:rsidRPr="00E02926" w:rsidRDefault="00E02926" w:rsidP="00E02926">
            <w:pPr>
              <w:pStyle w:val="TableContents"/>
              <w:jc w:val="both"/>
              <w:rPr>
                <w:sz w:val="28"/>
                <w:lang w:val="es-ES"/>
              </w:rPr>
            </w:pPr>
            <w:r w:rsidRPr="00E02926">
              <w:rPr>
                <w:sz w:val="28"/>
                <w:lang w:val="es-ES"/>
              </w:rPr>
              <w:t>Frase de Transición: _________________________________</w:t>
            </w:r>
            <w:r>
              <w:rPr>
                <w:sz w:val="28"/>
                <w:lang w:val="es-ES"/>
              </w:rPr>
              <w:t>___________________</w:t>
            </w:r>
          </w:p>
        </w:tc>
      </w:tr>
      <w:tr w:rsidR="00E02926" w:rsidRPr="009037E9" w:rsidTr="00E02926">
        <w:trPr>
          <w:trHeight w:val="602"/>
        </w:trPr>
        <w:tc>
          <w:tcPr>
            <w:tcW w:w="9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2926" w:rsidRPr="00E02926" w:rsidRDefault="00E02926" w:rsidP="00E02926">
            <w:pPr>
              <w:pStyle w:val="TableContents"/>
              <w:spacing w:after="240"/>
              <w:jc w:val="both"/>
              <w:rPr>
                <w:sz w:val="28"/>
                <w:lang w:val="es-ES"/>
              </w:rPr>
            </w:pPr>
            <w:r w:rsidRPr="00E02926">
              <w:rPr>
                <w:sz w:val="28"/>
                <w:lang w:val="es-ES"/>
              </w:rPr>
              <w:t>División:</w:t>
            </w:r>
            <w:r w:rsidRPr="00E02926">
              <w:rPr>
                <w:sz w:val="28"/>
                <w:lang w:val="es-ES"/>
              </w:rPr>
              <w:softHyphen/>
              <w:t xml:space="preserve"> _________________________</w:t>
            </w:r>
            <w:r>
              <w:rPr>
                <w:sz w:val="28"/>
                <w:lang w:val="es-ES"/>
              </w:rPr>
              <w:t>____________________________________</w:t>
            </w:r>
          </w:p>
          <w:p w:rsidR="00E02926" w:rsidRPr="00E02926" w:rsidRDefault="00E02926" w:rsidP="00E02926">
            <w:pPr>
              <w:pStyle w:val="TableContents"/>
              <w:jc w:val="both"/>
              <w:rPr>
                <w:sz w:val="28"/>
                <w:lang w:val="es-ES"/>
              </w:rPr>
            </w:pPr>
            <w:r w:rsidRPr="00E02926">
              <w:rPr>
                <w:sz w:val="28"/>
                <w:lang w:val="es-ES"/>
              </w:rPr>
              <w:t>Subdivisión: ______________________</w:t>
            </w:r>
            <w:r>
              <w:rPr>
                <w:sz w:val="28"/>
                <w:lang w:val="es-ES"/>
              </w:rPr>
              <w:t>_____________________________________</w:t>
            </w:r>
          </w:p>
        </w:tc>
      </w:tr>
      <w:tr w:rsidR="00E02926" w:rsidRPr="009037E9" w:rsidTr="00E02926">
        <w:trPr>
          <w:trHeight w:val="602"/>
        </w:trPr>
        <w:tc>
          <w:tcPr>
            <w:tcW w:w="9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2926" w:rsidRPr="00E02926" w:rsidRDefault="00E02926" w:rsidP="00E02926">
            <w:pPr>
              <w:pStyle w:val="TableContents"/>
              <w:spacing w:after="240"/>
              <w:jc w:val="both"/>
              <w:rPr>
                <w:sz w:val="28"/>
                <w:lang w:val="es-ES"/>
              </w:rPr>
            </w:pPr>
            <w:r w:rsidRPr="00E02926">
              <w:rPr>
                <w:sz w:val="28"/>
                <w:lang w:val="es-ES"/>
              </w:rPr>
              <w:t>División: _________________________</w:t>
            </w:r>
            <w:r>
              <w:rPr>
                <w:sz w:val="28"/>
                <w:lang w:val="es-ES"/>
              </w:rPr>
              <w:t>____________________________________</w:t>
            </w:r>
          </w:p>
          <w:p w:rsidR="00E02926" w:rsidRPr="00E02926" w:rsidRDefault="00E02926" w:rsidP="00E02926">
            <w:pPr>
              <w:pStyle w:val="TableContents"/>
              <w:jc w:val="both"/>
              <w:rPr>
                <w:sz w:val="28"/>
                <w:lang w:val="es-ES"/>
              </w:rPr>
            </w:pPr>
            <w:r w:rsidRPr="00E02926">
              <w:rPr>
                <w:sz w:val="28"/>
                <w:lang w:val="es-ES"/>
              </w:rPr>
              <w:t>Subdivisión: ______________________</w:t>
            </w:r>
            <w:r>
              <w:rPr>
                <w:sz w:val="28"/>
                <w:lang w:val="es-ES"/>
              </w:rPr>
              <w:t>_____________________________________</w:t>
            </w:r>
          </w:p>
        </w:tc>
      </w:tr>
      <w:tr w:rsidR="00E02926" w:rsidRPr="009037E9" w:rsidTr="00E02926">
        <w:trPr>
          <w:trHeight w:val="602"/>
        </w:trPr>
        <w:tc>
          <w:tcPr>
            <w:tcW w:w="9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2926" w:rsidRPr="00E02926" w:rsidRDefault="00E02926" w:rsidP="00E02926">
            <w:pPr>
              <w:pStyle w:val="TableContents"/>
              <w:spacing w:after="240"/>
              <w:jc w:val="both"/>
              <w:rPr>
                <w:sz w:val="28"/>
                <w:lang w:val="es-ES"/>
              </w:rPr>
            </w:pPr>
            <w:r w:rsidRPr="00E02926">
              <w:rPr>
                <w:sz w:val="28"/>
                <w:lang w:val="es-ES"/>
              </w:rPr>
              <w:t>División: _________________________</w:t>
            </w:r>
            <w:r>
              <w:rPr>
                <w:sz w:val="28"/>
                <w:lang w:val="es-ES"/>
              </w:rPr>
              <w:t>____________________________________</w:t>
            </w:r>
          </w:p>
          <w:p w:rsidR="00E02926" w:rsidRPr="00E02926" w:rsidRDefault="00E02926" w:rsidP="00E02926">
            <w:pPr>
              <w:pStyle w:val="TableContents"/>
              <w:jc w:val="both"/>
              <w:rPr>
                <w:sz w:val="28"/>
                <w:lang w:val="es-ES"/>
              </w:rPr>
            </w:pPr>
            <w:r w:rsidRPr="00E02926">
              <w:rPr>
                <w:sz w:val="28"/>
                <w:lang w:val="es-ES"/>
              </w:rPr>
              <w:t>Subdivisión: ______________________</w:t>
            </w:r>
            <w:r>
              <w:rPr>
                <w:sz w:val="28"/>
                <w:lang w:val="es-ES"/>
              </w:rPr>
              <w:t>_____________________________________</w:t>
            </w:r>
          </w:p>
        </w:tc>
      </w:tr>
      <w:tr w:rsidR="00E02926" w:rsidRPr="009037E9" w:rsidTr="00E02926">
        <w:trPr>
          <w:trHeight w:val="599"/>
        </w:trPr>
        <w:tc>
          <w:tcPr>
            <w:tcW w:w="9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2926" w:rsidRPr="00E02926" w:rsidRDefault="00E02926" w:rsidP="00E02926">
            <w:pPr>
              <w:pStyle w:val="TableContents"/>
              <w:jc w:val="both"/>
              <w:rPr>
                <w:sz w:val="28"/>
                <w:lang w:val="es-ES"/>
              </w:rPr>
            </w:pPr>
            <w:r w:rsidRPr="00E02926">
              <w:rPr>
                <w:sz w:val="28"/>
                <w:lang w:val="es-ES"/>
              </w:rPr>
              <w:t>Conclusión: _____________________________________________________________________________________________________________________________________________________________________</w:t>
            </w:r>
            <w:r>
              <w:rPr>
                <w:sz w:val="28"/>
                <w:lang w:val="es-ES"/>
              </w:rPr>
              <w:t>__________________________________________</w:t>
            </w:r>
          </w:p>
        </w:tc>
      </w:tr>
    </w:tbl>
    <w:p w:rsidR="00814104" w:rsidRPr="009037E9" w:rsidRDefault="000653D9">
      <w:pPr>
        <w:pStyle w:val="BodyText"/>
        <w:keepNext/>
        <w:keepLines/>
        <w:spacing w:before="360"/>
        <w:rPr>
          <w:i/>
          <w:color w:val="000000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1E25B3" wp14:editId="34990EE2">
                <wp:simplePos x="0" y="0"/>
                <wp:positionH relativeFrom="column">
                  <wp:posOffset>-395605</wp:posOffset>
                </wp:positionH>
                <wp:positionV relativeFrom="paragraph">
                  <wp:posOffset>158750</wp:posOffset>
                </wp:positionV>
                <wp:extent cx="400050" cy="7143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5743C" w:rsidRPr="00D5743C" w:rsidRDefault="000653D9" w:rsidP="00D5743C">
                            <w:pPr>
                              <w:pStyle w:val="TableContents"/>
                              <w:jc w:val="center"/>
                              <w:rPr>
                                <w:b/>
                                <w:outline/>
                                <w:color w:val="4BACC6" w:themeColor="accent5"/>
                                <w:sz w:val="72"/>
                                <w:szCs w:val="72"/>
                                <w:lang w:val="es-ES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4BACC6" w:themeColor="accent5"/>
                                <w:sz w:val="72"/>
                                <w:szCs w:val="72"/>
                                <w:lang w:val="es-ES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1E25B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1.15pt;margin-top:12.5pt;width:31.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" filled="f" stroked="f">
                <v:fill o:detectmouseclick="t"/>
                <v:textbox>
                  <w:txbxContent>
                    <w:p w:rsidR="00D5743C" w:rsidRPr="00D5743C" w:rsidRDefault="000653D9" w:rsidP="00D5743C">
                      <w:pPr>
                        <w:pStyle w:val="TableContents"/>
                        <w:jc w:val="center"/>
                        <w:rPr>
                          <w:b/>
                          <w:outline/>
                          <w:color w:val="4BACC6" w:themeColor="accent5"/>
                          <w:sz w:val="72"/>
                          <w:szCs w:val="72"/>
                          <w:lang w:val="es-ES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4BACC6" w:themeColor="accent5"/>
                          <w:sz w:val="72"/>
                          <w:szCs w:val="72"/>
                          <w:lang w:val="es-ES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814104" w:rsidRDefault="00814104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tbl>
      <w:tblPr>
        <w:tblpPr w:leftFromText="141" w:rightFromText="141" w:vertAnchor="text" w:horzAnchor="margin" w:tblpY="222"/>
        <w:tblW w:w="0" w:type="auto"/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984"/>
      </w:tblGrid>
      <w:tr w:rsidR="00E02926" w:rsidRPr="009037E9" w:rsidTr="00E513FA">
        <w:trPr>
          <w:trHeight w:val="599"/>
        </w:trPr>
        <w:tc>
          <w:tcPr>
            <w:tcW w:w="9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2926" w:rsidRPr="00E02926" w:rsidRDefault="00E02926" w:rsidP="00E513FA">
            <w:pPr>
              <w:pStyle w:val="TableContents"/>
              <w:spacing w:after="283"/>
              <w:jc w:val="both"/>
              <w:rPr>
                <w:sz w:val="32"/>
                <w:lang w:val="es-ES"/>
              </w:rPr>
            </w:pPr>
            <w:r w:rsidRPr="00E02926">
              <w:rPr>
                <w:sz w:val="32"/>
                <w:lang w:val="es-ES"/>
              </w:rPr>
              <w:t>Título:___________________________</w:t>
            </w:r>
            <w:r>
              <w:rPr>
                <w:sz w:val="32"/>
                <w:lang w:val="es-ES"/>
              </w:rPr>
              <w:softHyphen/>
            </w:r>
            <w:r>
              <w:rPr>
                <w:sz w:val="32"/>
                <w:lang w:val="es-ES"/>
              </w:rPr>
              <w:softHyphen/>
            </w:r>
            <w:r>
              <w:rPr>
                <w:sz w:val="32"/>
                <w:lang w:val="es-ES"/>
              </w:rPr>
              <w:softHyphen/>
            </w:r>
            <w:r>
              <w:rPr>
                <w:sz w:val="32"/>
                <w:lang w:val="es-ES"/>
              </w:rPr>
              <w:softHyphen/>
            </w:r>
            <w:r>
              <w:rPr>
                <w:sz w:val="32"/>
                <w:lang w:val="es-ES"/>
              </w:rPr>
              <w:softHyphen/>
            </w:r>
            <w:r>
              <w:rPr>
                <w:sz w:val="32"/>
                <w:lang w:val="es-ES"/>
              </w:rPr>
              <w:softHyphen/>
              <w:t>_</w:t>
            </w:r>
            <w:r w:rsidRPr="00E02926">
              <w:rPr>
                <w:sz w:val="32"/>
                <w:lang w:val="es-ES"/>
              </w:rPr>
              <w:t>___________________________</w:t>
            </w:r>
          </w:p>
          <w:p w:rsidR="00E02926" w:rsidRPr="00E02926" w:rsidRDefault="00E02926" w:rsidP="00E02926">
            <w:pPr>
              <w:pStyle w:val="TableContents"/>
              <w:jc w:val="both"/>
              <w:rPr>
                <w:sz w:val="32"/>
                <w:lang w:val="es-ES"/>
              </w:rPr>
            </w:pPr>
            <w:r w:rsidRPr="00E02926">
              <w:rPr>
                <w:sz w:val="32"/>
                <w:lang w:val="es-ES"/>
              </w:rPr>
              <w:t>Texto:_______________________________________________________</w:t>
            </w:r>
          </w:p>
        </w:tc>
      </w:tr>
      <w:tr w:rsidR="00E02926" w:rsidRPr="009037E9" w:rsidTr="00E513FA">
        <w:trPr>
          <w:trHeight w:val="602"/>
        </w:trPr>
        <w:tc>
          <w:tcPr>
            <w:tcW w:w="9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2926" w:rsidRPr="00E02926" w:rsidRDefault="00E02926" w:rsidP="00E513FA">
            <w:pPr>
              <w:pStyle w:val="TableContents"/>
              <w:jc w:val="both"/>
              <w:rPr>
                <w:sz w:val="32"/>
                <w:lang w:val="es-ES"/>
              </w:rPr>
            </w:pPr>
            <w:r w:rsidRPr="00E02926">
              <w:rPr>
                <w:sz w:val="32"/>
                <w:lang w:val="es-ES"/>
              </w:rPr>
              <w:t>Introducción: 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sz w:val="32"/>
                <w:lang w:val="es-ES"/>
              </w:rPr>
              <w:t>_________________________________</w:t>
            </w:r>
          </w:p>
        </w:tc>
      </w:tr>
      <w:tr w:rsidR="00E02926" w:rsidRPr="00E02926" w:rsidTr="00E513FA">
        <w:trPr>
          <w:trHeight w:val="602"/>
        </w:trPr>
        <w:tc>
          <w:tcPr>
            <w:tcW w:w="9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2926" w:rsidRPr="00E02926" w:rsidRDefault="00E02926" w:rsidP="00E513FA">
            <w:pPr>
              <w:pStyle w:val="TableContents"/>
              <w:jc w:val="both"/>
              <w:rPr>
                <w:sz w:val="32"/>
                <w:lang w:val="es-ES"/>
              </w:rPr>
            </w:pPr>
            <w:r w:rsidRPr="00E02926">
              <w:rPr>
                <w:sz w:val="32"/>
                <w:lang w:val="es-ES"/>
              </w:rPr>
              <w:t>Proposición:__________________________________________________</w:t>
            </w:r>
          </w:p>
          <w:p w:rsidR="00E02926" w:rsidRPr="00E02926" w:rsidRDefault="00E02926" w:rsidP="00E02926">
            <w:pPr>
              <w:pStyle w:val="TableContents"/>
              <w:rPr>
                <w:sz w:val="32"/>
                <w:lang w:val="es-ES"/>
              </w:rPr>
            </w:pPr>
            <w:r w:rsidRPr="00E02926">
              <w:rPr>
                <w:sz w:val="32"/>
                <w:lang w:val="es-ES"/>
              </w:rPr>
              <w:t>Frase Interrogativa:__________________________________________________</w:t>
            </w:r>
          </w:p>
          <w:p w:rsidR="00E02926" w:rsidRPr="00E02926" w:rsidRDefault="00E02926" w:rsidP="00E02926">
            <w:pPr>
              <w:pStyle w:val="TableContents"/>
              <w:rPr>
                <w:sz w:val="32"/>
                <w:lang w:val="es-ES"/>
              </w:rPr>
            </w:pPr>
            <w:r w:rsidRPr="00E02926">
              <w:rPr>
                <w:sz w:val="32"/>
                <w:lang w:val="es-ES"/>
              </w:rPr>
              <w:t>Frase de Transición:</w:t>
            </w:r>
            <w:r>
              <w:rPr>
                <w:sz w:val="32"/>
                <w:lang w:val="es-ES"/>
              </w:rPr>
              <w:t>______</w:t>
            </w:r>
            <w:r w:rsidRPr="00E02926">
              <w:rPr>
                <w:sz w:val="32"/>
                <w:lang w:val="es-ES"/>
              </w:rPr>
              <w:t>_____________________________________________</w:t>
            </w:r>
          </w:p>
        </w:tc>
      </w:tr>
      <w:tr w:rsidR="00E02926" w:rsidRPr="009037E9" w:rsidTr="00E513FA">
        <w:trPr>
          <w:trHeight w:val="602"/>
        </w:trPr>
        <w:tc>
          <w:tcPr>
            <w:tcW w:w="9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2926" w:rsidRPr="00E02926" w:rsidRDefault="00E02926" w:rsidP="00E513FA">
            <w:pPr>
              <w:pStyle w:val="TableContents"/>
              <w:spacing w:after="240"/>
              <w:jc w:val="both"/>
              <w:rPr>
                <w:sz w:val="32"/>
                <w:lang w:val="es-ES"/>
              </w:rPr>
            </w:pPr>
            <w:r w:rsidRPr="00E02926">
              <w:rPr>
                <w:sz w:val="32"/>
                <w:lang w:val="es-ES"/>
              </w:rPr>
              <w:t>División:</w:t>
            </w:r>
            <w:r w:rsidRPr="00E02926">
              <w:rPr>
                <w:sz w:val="32"/>
                <w:lang w:val="es-ES"/>
              </w:rPr>
              <w:softHyphen/>
              <w:t xml:space="preserve"> _____________________________</w:t>
            </w:r>
            <w:r>
              <w:rPr>
                <w:sz w:val="32"/>
                <w:lang w:val="es-ES"/>
              </w:rPr>
              <w:t>_______________________________</w:t>
            </w:r>
          </w:p>
          <w:p w:rsidR="00E02926" w:rsidRPr="00E02926" w:rsidRDefault="00E02926" w:rsidP="00E513FA">
            <w:pPr>
              <w:pStyle w:val="TableContents"/>
              <w:jc w:val="both"/>
              <w:rPr>
                <w:sz w:val="32"/>
                <w:lang w:val="es-ES"/>
              </w:rPr>
            </w:pPr>
            <w:r w:rsidRPr="00E02926">
              <w:rPr>
                <w:sz w:val="32"/>
                <w:lang w:val="es-ES"/>
              </w:rPr>
              <w:t>Subdivisión: ___________________________________________________________</w:t>
            </w:r>
          </w:p>
        </w:tc>
      </w:tr>
      <w:tr w:rsidR="00E02926" w:rsidRPr="009037E9" w:rsidTr="00E513FA">
        <w:trPr>
          <w:trHeight w:val="602"/>
        </w:trPr>
        <w:tc>
          <w:tcPr>
            <w:tcW w:w="9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2926" w:rsidRPr="00E02926" w:rsidRDefault="00E02926" w:rsidP="00E513FA">
            <w:pPr>
              <w:pStyle w:val="TableContents"/>
              <w:spacing w:after="240"/>
              <w:jc w:val="both"/>
              <w:rPr>
                <w:sz w:val="32"/>
                <w:lang w:val="es-ES"/>
              </w:rPr>
            </w:pPr>
            <w:r w:rsidRPr="00E02926">
              <w:rPr>
                <w:sz w:val="32"/>
                <w:lang w:val="es-ES"/>
              </w:rPr>
              <w:t>División: _____________________________</w:t>
            </w:r>
            <w:r>
              <w:rPr>
                <w:sz w:val="32"/>
                <w:lang w:val="es-ES"/>
              </w:rPr>
              <w:t>_______________________________</w:t>
            </w:r>
          </w:p>
          <w:p w:rsidR="00E02926" w:rsidRPr="00E02926" w:rsidRDefault="00E02926" w:rsidP="00E513FA">
            <w:pPr>
              <w:pStyle w:val="TableContents"/>
              <w:jc w:val="both"/>
              <w:rPr>
                <w:sz w:val="32"/>
                <w:lang w:val="es-ES"/>
              </w:rPr>
            </w:pPr>
            <w:r w:rsidRPr="00E02926">
              <w:rPr>
                <w:sz w:val="32"/>
                <w:lang w:val="es-ES"/>
              </w:rPr>
              <w:t>Subdivisión: ___________________________________________________________</w:t>
            </w:r>
          </w:p>
        </w:tc>
      </w:tr>
      <w:tr w:rsidR="00E02926" w:rsidRPr="009037E9" w:rsidTr="00E513FA">
        <w:trPr>
          <w:trHeight w:val="602"/>
        </w:trPr>
        <w:tc>
          <w:tcPr>
            <w:tcW w:w="9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2926" w:rsidRPr="00E02926" w:rsidRDefault="00E02926" w:rsidP="00E513FA">
            <w:pPr>
              <w:pStyle w:val="TableContents"/>
              <w:spacing w:after="240"/>
              <w:jc w:val="both"/>
              <w:rPr>
                <w:sz w:val="32"/>
                <w:lang w:val="es-ES"/>
              </w:rPr>
            </w:pPr>
            <w:r w:rsidRPr="00E02926">
              <w:rPr>
                <w:sz w:val="32"/>
                <w:lang w:val="es-ES"/>
              </w:rPr>
              <w:t>División: __________________________________</w:t>
            </w:r>
            <w:r>
              <w:rPr>
                <w:sz w:val="32"/>
                <w:lang w:val="es-ES"/>
              </w:rPr>
              <w:t>__________________________</w:t>
            </w:r>
          </w:p>
          <w:p w:rsidR="00E02926" w:rsidRPr="00E02926" w:rsidRDefault="00E02926" w:rsidP="00E513FA">
            <w:pPr>
              <w:pStyle w:val="TableContents"/>
              <w:jc w:val="both"/>
              <w:rPr>
                <w:sz w:val="32"/>
                <w:lang w:val="es-ES"/>
              </w:rPr>
            </w:pPr>
            <w:r w:rsidRPr="00E02926">
              <w:rPr>
                <w:sz w:val="32"/>
                <w:lang w:val="es-ES"/>
              </w:rPr>
              <w:t>Subdivisión: ___________________________________________________________</w:t>
            </w:r>
          </w:p>
        </w:tc>
      </w:tr>
      <w:tr w:rsidR="00E02926" w:rsidRPr="009037E9" w:rsidTr="00E513FA">
        <w:trPr>
          <w:trHeight w:val="599"/>
        </w:trPr>
        <w:tc>
          <w:tcPr>
            <w:tcW w:w="9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2926" w:rsidRPr="00E02926" w:rsidRDefault="00E02926" w:rsidP="00E513FA">
            <w:pPr>
              <w:pStyle w:val="TableContents"/>
              <w:jc w:val="both"/>
              <w:rPr>
                <w:sz w:val="32"/>
                <w:lang w:val="es-ES"/>
              </w:rPr>
            </w:pPr>
            <w:r w:rsidRPr="00E02926">
              <w:rPr>
                <w:sz w:val="32"/>
                <w:lang w:val="es-ES"/>
              </w:rPr>
              <w:t>Conclusión: 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sz w:val="32"/>
                <w:lang w:val="es-ES"/>
              </w:rPr>
              <w:t>_________________________________________________________________________________________________________________________________________________________</w:t>
            </w:r>
          </w:p>
        </w:tc>
      </w:tr>
    </w:tbl>
    <w:p w:rsidR="00E02926" w:rsidRDefault="000653D9" w:rsidP="009037E9">
      <w:pPr>
        <w:pStyle w:val="BodyText"/>
        <w:rPr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1BD70E" wp14:editId="0E162BC0">
                <wp:simplePos x="0" y="0"/>
                <wp:positionH relativeFrom="column">
                  <wp:posOffset>-395605</wp:posOffset>
                </wp:positionH>
                <wp:positionV relativeFrom="paragraph">
                  <wp:posOffset>154305</wp:posOffset>
                </wp:positionV>
                <wp:extent cx="400050" cy="714375"/>
                <wp:effectExtent l="0" t="0" r="0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653D9" w:rsidRPr="00D5743C" w:rsidRDefault="000653D9" w:rsidP="000653D9">
                            <w:pPr>
                              <w:pStyle w:val="TableContents"/>
                              <w:jc w:val="center"/>
                              <w:rPr>
                                <w:b/>
                                <w:outline/>
                                <w:color w:val="4BACC6" w:themeColor="accent5"/>
                                <w:sz w:val="72"/>
                                <w:szCs w:val="72"/>
                                <w:lang w:val="es-ES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4BACC6" w:themeColor="accent5"/>
                                <w:sz w:val="72"/>
                                <w:szCs w:val="72"/>
                                <w:lang w:val="es-ES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BD70E" id="Text Box 2" o:spid="_x0000_s1027" type="#_x0000_t202" style="position:absolute;margin-left:-31.15pt;margin-top:12.15pt;width:31.5pt;height:5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" filled="f" stroked="f">
                <v:fill o:detectmouseclick="t"/>
                <v:textbox>
                  <w:txbxContent>
                    <w:p w:rsidR="000653D9" w:rsidRPr="00D5743C" w:rsidRDefault="000653D9" w:rsidP="000653D9">
                      <w:pPr>
                        <w:pStyle w:val="TableContents"/>
                        <w:jc w:val="center"/>
                        <w:rPr>
                          <w:b/>
                          <w:outline/>
                          <w:color w:val="4BACC6" w:themeColor="accent5"/>
                          <w:sz w:val="72"/>
                          <w:szCs w:val="72"/>
                          <w:lang w:val="es-ES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4BACC6" w:themeColor="accent5"/>
                          <w:sz w:val="72"/>
                          <w:szCs w:val="72"/>
                          <w:lang w:val="es-ES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p w:rsidR="00E02926" w:rsidRDefault="00E02926" w:rsidP="009037E9">
      <w:pPr>
        <w:pStyle w:val="BodyText"/>
        <w:rPr>
          <w:lang w:val="es-ES"/>
        </w:rPr>
      </w:pPr>
    </w:p>
    <w:tbl>
      <w:tblPr>
        <w:tblpPr w:leftFromText="141" w:rightFromText="141" w:vertAnchor="text" w:horzAnchor="margin" w:tblpY="222"/>
        <w:tblW w:w="0" w:type="auto"/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984"/>
      </w:tblGrid>
      <w:tr w:rsidR="00E02926" w:rsidRPr="009037E9" w:rsidTr="00E513FA">
        <w:trPr>
          <w:trHeight w:val="599"/>
        </w:trPr>
        <w:tc>
          <w:tcPr>
            <w:tcW w:w="9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2926" w:rsidRPr="00E02926" w:rsidRDefault="00E02926" w:rsidP="00E513FA">
            <w:pPr>
              <w:pStyle w:val="TableContents"/>
              <w:spacing w:after="283"/>
              <w:jc w:val="both"/>
              <w:rPr>
                <w:sz w:val="32"/>
                <w:lang w:val="es-ES"/>
              </w:rPr>
            </w:pPr>
            <w:r w:rsidRPr="00E02926">
              <w:rPr>
                <w:sz w:val="32"/>
                <w:lang w:val="es-ES"/>
              </w:rPr>
              <w:t>Título:___________________________</w:t>
            </w:r>
            <w:r>
              <w:rPr>
                <w:sz w:val="32"/>
                <w:lang w:val="es-ES"/>
              </w:rPr>
              <w:softHyphen/>
            </w:r>
            <w:r>
              <w:rPr>
                <w:sz w:val="32"/>
                <w:lang w:val="es-ES"/>
              </w:rPr>
              <w:softHyphen/>
            </w:r>
            <w:r>
              <w:rPr>
                <w:sz w:val="32"/>
                <w:lang w:val="es-ES"/>
              </w:rPr>
              <w:softHyphen/>
            </w:r>
            <w:r>
              <w:rPr>
                <w:sz w:val="32"/>
                <w:lang w:val="es-ES"/>
              </w:rPr>
              <w:softHyphen/>
            </w:r>
            <w:r>
              <w:rPr>
                <w:sz w:val="32"/>
                <w:lang w:val="es-ES"/>
              </w:rPr>
              <w:softHyphen/>
            </w:r>
            <w:r>
              <w:rPr>
                <w:sz w:val="32"/>
                <w:lang w:val="es-ES"/>
              </w:rPr>
              <w:softHyphen/>
              <w:t>_</w:t>
            </w:r>
            <w:r w:rsidRPr="00E02926">
              <w:rPr>
                <w:sz w:val="32"/>
                <w:lang w:val="es-ES"/>
              </w:rPr>
              <w:t>___________________________</w:t>
            </w:r>
          </w:p>
          <w:p w:rsidR="00E02926" w:rsidRPr="00E02926" w:rsidRDefault="00E02926" w:rsidP="00E513FA">
            <w:pPr>
              <w:pStyle w:val="TableContents"/>
              <w:jc w:val="both"/>
              <w:rPr>
                <w:sz w:val="32"/>
                <w:lang w:val="es-ES"/>
              </w:rPr>
            </w:pPr>
            <w:r w:rsidRPr="00E02926">
              <w:rPr>
                <w:sz w:val="32"/>
                <w:lang w:val="es-ES"/>
              </w:rPr>
              <w:t>Texto:_______________________________________________________</w:t>
            </w:r>
          </w:p>
        </w:tc>
      </w:tr>
      <w:tr w:rsidR="00E02926" w:rsidRPr="009037E9" w:rsidTr="00E513FA">
        <w:trPr>
          <w:trHeight w:val="602"/>
        </w:trPr>
        <w:tc>
          <w:tcPr>
            <w:tcW w:w="9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2926" w:rsidRPr="00E02926" w:rsidRDefault="00E02926" w:rsidP="00E513FA">
            <w:pPr>
              <w:pStyle w:val="TableContents"/>
              <w:jc w:val="both"/>
              <w:rPr>
                <w:sz w:val="32"/>
                <w:lang w:val="es-ES"/>
              </w:rPr>
            </w:pPr>
            <w:r w:rsidRPr="00E02926">
              <w:rPr>
                <w:sz w:val="32"/>
                <w:lang w:val="es-ES"/>
              </w:rPr>
              <w:t>Introducción: 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sz w:val="32"/>
                <w:lang w:val="es-ES"/>
              </w:rPr>
              <w:t>_________________________________</w:t>
            </w:r>
          </w:p>
        </w:tc>
      </w:tr>
      <w:tr w:rsidR="00E02926" w:rsidRPr="00E02926" w:rsidTr="00E513FA">
        <w:trPr>
          <w:trHeight w:val="602"/>
        </w:trPr>
        <w:tc>
          <w:tcPr>
            <w:tcW w:w="9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2926" w:rsidRPr="00E02926" w:rsidRDefault="00E02926" w:rsidP="00E513FA">
            <w:pPr>
              <w:pStyle w:val="TableContents"/>
              <w:jc w:val="both"/>
              <w:rPr>
                <w:sz w:val="32"/>
                <w:lang w:val="es-ES"/>
              </w:rPr>
            </w:pPr>
            <w:r w:rsidRPr="00E02926">
              <w:rPr>
                <w:sz w:val="32"/>
                <w:lang w:val="es-ES"/>
              </w:rPr>
              <w:t>Proposición:__________________________________________________</w:t>
            </w:r>
          </w:p>
          <w:p w:rsidR="00E02926" w:rsidRPr="00E02926" w:rsidRDefault="00E02926" w:rsidP="00E513FA">
            <w:pPr>
              <w:pStyle w:val="TableContents"/>
              <w:rPr>
                <w:sz w:val="32"/>
                <w:lang w:val="es-ES"/>
              </w:rPr>
            </w:pPr>
            <w:r w:rsidRPr="00E02926">
              <w:rPr>
                <w:sz w:val="32"/>
                <w:lang w:val="es-ES"/>
              </w:rPr>
              <w:t>Frase Interrogativa:__________________________________________________</w:t>
            </w:r>
          </w:p>
          <w:p w:rsidR="00E02926" w:rsidRPr="00E02926" w:rsidRDefault="00E02926" w:rsidP="00E513FA">
            <w:pPr>
              <w:pStyle w:val="TableContents"/>
              <w:rPr>
                <w:sz w:val="32"/>
                <w:lang w:val="es-ES"/>
              </w:rPr>
            </w:pPr>
            <w:r w:rsidRPr="00E02926">
              <w:rPr>
                <w:sz w:val="32"/>
                <w:lang w:val="es-ES"/>
              </w:rPr>
              <w:t>Frase de Transición:</w:t>
            </w:r>
            <w:r>
              <w:rPr>
                <w:sz w:val="32"/>
                <w:lang w:val="es-ES"/>
              </w:rPr>
              <w:t>______</w:t>
            </w:r>
            <w:r w:rsidRPr="00E02926">
              <w:rPr>
                <w:sz w:val="32"/>
                <w:lang w:val="es-ES"/>
              </w:rPr>
              <w:t>_____________________________________________</w:t>
            </w:r>
          </w:p>
        </w:tc>
      </w:tr>
      <w:tr w:rsidR="00E02926" w:rsidRPr="009037E9" w:rsidTr="00E513FA">
        <w:trPr>
          <w:trHeight w:val="602"/>
        </w:trPr>
        <w:tc>
          <w:tcPr>
            <w:tcW w:w="9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2926" w:rsidRPr="00E02926" w:rsidRDefault="00E02926" w:rsidP="00E513FA">
            <w:pPr>
              <w:pStyle w:val="TableContents"/>
              <w:spacing w:after="240"/>
              <w:jc w:val="both"/>
              <w:rPr>
                <w:sz w:val="32"/>
                <w:lang w:val="es-ES"/>
              </w:rPr>
            </w:pPr>
            <w:r w:rsidRPr="00E02926">
              <w:rPr>
                <w:sz w:val="32"/>
                <w:lang w:val="es-ES"/>
              </w:rPr>
              <w:t>División:</w:t>
            </w:r>
            <w:r w:rsidRPr="00E02926">
              <w:rPr>
                <w:sz w:val="32"/>
                <w:lang w:val="es-ES"/>
              </w:rPr>
              <w:softHyphen/>
              <w:t xml:space="preserve"> _____________________________</w:t>
            </w:r>
            <w:r>
              <w:rPr>
                <w:sz w:val="32"/>
                <w:lang w:val="es-ES"/>
              </w:rPr>
              <w:t>_______________________________</w:t>
            </w:r>
          </w:p>
          <w:p w:rsidR="00E02926" w:rsidRPr="00E02926" w:rsidRDefault="00E02926" w:rsidP="00E513FA">
            <w:pPr>
              <w:pStyle w:val="TableContents"/>
              <w:jc w:val="both"/>
              <w:rPr>
                <w:sz w:val="32"/>
                <w:lang w:val="es-ES"/>
              </w:rPr>
            </w:pPr>
            <w:r w:rsidRPr="00E02926">
              <w:rPr>
                <w:sz w:val="32"/>
                <w:lang w:val="es-ES"/>
              </w:rPr>
              <w:t>Subdivisión: ___________________________________________________________</w:t>
            </w:r>
          </w:p>
        </w:tc>
      </w:tr>
      <w:tr w:rsidR="00E02926" w:rsidRPr="009037E9" w:rsidTr="00E513FA">
        <w:trPr>
          <w:trHeight w:val="602"/>
        </w:trPr>
        <w:tc>
          <w:tcPr>
            <w:tcW w:w="9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2926" w:rsidRPr="00E02926" w:rsidRDefault="00E02926" w:rsidP="00E513FA">
            <w:pPr>
              <w:pStyle w:val="TableContents"/>
              <w:spacing w:after="240"/>
              <w:jc w:val="both"/>
              <w:rPr>
                <w:sz w:val="32"/>
                <w:lang w:val="es-ES"/>
              </w:rPr>
            </w:pPr>
            <w:r w:rsidRPr="00E02926">
              <w:rPr>
                <w:sz w:val="32"/>
                <w:lang w:val="es-ES"/>
              </w:rPr>
              <w:t>División: _____________________________</w:t>
            </w:r>
            <w:r>
              <w:rPr>
                <w:sz w:val="32"/>
                <w:lang w:val="es-ES"/>
              </w:rPr>
              <w:t>_______________________________</w:t>
            </w:r>
          </w:p>
          <w:p w:rsidR="00E02926" w:rsidRPr="00E02926" w:rsidRDefault="00E02926" w:rsidP="00E513FA">
            <w:pPr>
              <w:pStyle w:val="TableContents"/>
              <w:jc w:val="both"/>
              <w:rPr>
                <w:sz w:val="32"/>
                <w:lang w:val="es-ES"/>
              </w:rPr>
            </w:pPr>
            <w:r w:rsidRPr="00E02926">
              <w:rPr>
                <w:sz w:val="32"/>
                <w:lang w:val="es-ES"/>
              </w:rPr>
              <w:t>Subdivisión: ___________________________________________________________</w:t>
            </w:r>
          </w:p>
        </w:tc>
      </w:tr>
      <w:tr w:rsidR="00E02926" w:rsidRPr="009037E9" w:rsidTr="00E513FA">
        <w:trPr>
          <w:trHeight w:val="602"/>
        </w:trPr>
        <w:tc>
          <w:tcPr>
            <w:tcW w:w="9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2926" w:rsidRPr="00E02926" w:rsidRDefault="00E02926" w:rsidP="00E513FA">
            <w:pPr>
              <w:pStyle w:val="TableContents"/>
              <w:spacing w:after="240"/>
              <w:jc w:val="both"/>
              <w:rPr>
                <w:sz w:val="32"/>
                <w:lang w:val="es-ES"/>
              </w:rPr>
            </w:pPr>
            <w:r w:rsidRPr="00E02926">
              <w:rPr>
                <w:sz w:val="32"/>
                <w:lang w:val="es-ES"/>
              </w:rPr>
              <w:t>División: __________________________________</w:t>
            </w:r>
            <w:r>
              <w:rPr>
                <w:sz w:val="32"/>
                <w:lang w:val="es-ES"/>
              </w:rPr>
              <w:t>__________________________</w:t>
            </w:r>
          </w:p>
          <w:p w:rsidR="00E02926" w:rsidRPr="00E02926" w:rsidRDefault="00E02926" w:rsidP="00E513FA">
            <w:pPr>
              <w:pStyle w:val="TableContents"/>
              <w:jc w:val="both"/>
              <w:rPr>
                <w:sz w:val="32"/>
                <w:lang w:val="es-ES"/>
              </w:rPr>
            </w:pPr>
            <w:r w:rsidRPr="00E02926">
              <w:rPr>
                <w:sz w:val="32"/>
                <w:lang w:val="es-ES"/>
              </w:rPr>
              <w:t>Subdivisión: ___________________________________________________________</w:t>
            </w:r>
          </w:p>
        </w:tc>
      </w:tr>
      <w:tr w:rsidR="00E02926" w:rsidRPr="009037E9" w:rsidTr="00E513FA">
        <w:trPr>
          <w:trHeight w:val="599"/>
        </w:trPr>
        <w:tc>
          <w:tcPr>
            <w:tcW w:w="9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2926" w:rsidRPr="00E02926" w:rsidRDefault="00E02926" w:rsidP="00E513FA">
            <w:pPr>
              <w:pStyle w:val="TableContents"/>
              <w:jc w:val="both"/>
              <w:rPr>
                <w:sz w:val="32"/>
                <w:lang w:val="es-ES"/>
              </w:rPr>
            </w:pPr>
            <w:r w:rsidRPr="00E02926">
              <w:rPr>
                <w:sz w:val="32"/>
                <w:lang w:val="es-ES"/>
              </w:rPr>
              <w:t>Conclusión: 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sz w:val="32"/>
                <w:lang w:val="es-ES"/>
              </w:rPr>
              <w:t>_________________________________________________________________________________________________________________________________________________________</w:t>
            </w:r>
          </w:p>
        </w:tc>
      </w:tr>
    </w:tbl>
    <w:p w:rsidR="00E02926" w:rsidRPr="009037E9" w:rsidRDefault="000653D9" w:rsidP="009037E9">
      <w:pPr>
        <w:pStyle w:val="BodyText"/>
        <w:rPr>
          <w:lang w:val="es-ES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74A102" wp14:editId="0A51C822">
                <wp:simplePos x="0" y="0"/>
                <wp:positionH relativeFrom="column">
                  <wp:posOffset>-395605</wp:posOffset>
                </wp:positionH>
                <wp:positionV relativeFrom="paragraph">
                  <wp:posOffset>144780</wp:posOffset>
                </wp:positionV>
                <wp:extent cx="400050" cy="714375"/>
                <wp:effectExtent l="0" t="0" r="0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653D9" w:rsidRPr="00D5743C" w:rsidRDefault="000653D9" w:rsidP="000653D9">
                            <w:pPr>
                              <w:pStyle w:val="TableContents"/>
                              <w:jc w:val="center"/>
                              <w:rPr>
                                <w:b/>
                                <w:outline/>
                                <w:color w:val="4BACC6" w:themeColor="accent5"/>
                                <w:sz w:val="72"/>
                                <w:szCs w:val="72"/>
                                <w:lang w:val="es-ES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4BACC6" w:themeColor="accent5"/>
                                <w:sz w:val="72"/>
                                <w:szCs w:val="72"/>
                                <w:lang w:val="es-ES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4A102" id="Text Box 3" o:spid="_x0000_s1028" type="#_x0000_t202" style="position:absolute;margin-left:-31.15pt;margin-top:11.4pt;width:31.5pt;height:5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" filled="f" stroked="f">
                <v:fill o:detectmouseclick="t"/>
                <v:textbox>
                  <w:txbxContent>
                    <w:p w:rsidR="000653D9" w:rsidRPr="00D5743C" w:rsidRDefault="000653D9" w:rsidP="000653D9">
                      <w:pPr>
                        <w:pStyle w:val="TableContents"/>
                        <w:jc w:val="center"/>
                        <w:rPr>
                          <w:b/>
                          <w:outline/>
                          <w:color w:val="4BACC6" w:themeColor="accent5"/>
                          <w:sz w:val="72"/>
                          <w:szCs w:val="72"/>
                          <w:lang w:val="es-ES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4BACC6" w:themeColor="accent5"/>
                          <w:sz w:val="72"/>
                          <w:szCs w:val="72"/>
                          <w:lang w:val="es-ES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02926" w:rsidRPr="009037E9">
      <w:footnotePr>
        <w:pos w:val="beneathText"/>
      </w:footnotePr>
      <w:pgSz w:w="12240" w:h="15840"/>
      <w:pgMar w:top="567" w:right="567" w:bottom="567" w:left="1134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orndale">
    <w:altName w:val="Times New Roman"/>
    <w:charset w:val="00"/>
    <w:family w:val="roman"/>
    <w:pitch w:val="variable"/>
  </w:font>
  <w:font w:name="HG Mincho Light J">
    <w:altName w:val="msmincho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bany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0000005"/>
    <w:multiLevelType w:val="multilevel"/>
    <w:tmpl w:val="00000005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055C5558"/>
    <w:multiLevelType w:val="hybridMultilevel"/>
    <w:tmpl w:val="370AD52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157310"/>
    <w:multiLevelType w:val="hybridMultilevel"/>
    <w:tmpl w:val="1BC0F4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0C7059"/>
    <w:multiLevelType w:val="hybridMultilevel"/>
    <w:tmpl w:val="AC26DC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attachedTemplate r:id="rId1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2EC"/>
    <w:rsid w:val="00030957"/>
    <w:rsid w:val="00044F0A"/>
    <w:rsid w:val="000653D9"/>
    <w:rsid w:val="00814104"/>
    <w:rsid w:val="009037E9"/>
    <w:rsid w:val="009C5596"/>
    <w:rsid w:val="009F12EC"/>
    <w:rsid w:val="00A31949"/>
    <w:rsid w:val="00C47DF1"/>
    <w:rsid w:val="00D5743C"/>
    <w:rsid w:val="00E0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C16D75A-0C6D-497E-8EEF-4A8DD896C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  <w:spacing w:before="86" w:after="86"/>
      <w:ind w:left="86" w:right="86"/>
    </w:pPr>
    <w:rPr>
      <w:sz w:val="24"/>
      <w:szCs w:val="24"/>
      <w:lang w:val="en-US" w:bidi="he-IL"/>
    </w:rPr>
  </w:style>
  <w:style w:type="paragraph" w:styleId="Heading1">
    <w:name w:val="heading 1"/>
    <w:basedOn w:val="Heading"/>
    <w:next w:val="BodyText"/>
    <w:qFormat/>
    <w:pPr>
      <w:numPr>
        <w:numId w:val="5"/>
      </w:numPr>
      <w:outlineLvl w:val="0"/>
    </w:pPr>
    <w:rPr>
      <w:rFonts w:ascii="Thorndale" w:hAnsi="Thorndale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Characters">
    <w:name w:val="Endnote Characters"/>
  </w:style>
  <w:style w:type="character" w:customStyle="1" w:styleId="FootnoteCharacters">
    <w:name w:val="Footnote Characters"/>
  </w:style>
  <w:style w:type="character" w:styleId="Hyperlink">
    <w:name w:val="Hyperlink"/>
    <w:semiHidden/>
    <w:rPr>
      <w:color w:val="000080"/>
      <w:u w:val="single"/>
    </w:rPr>
  </w:style>
  <w:style w:type="character" w:customStyle="1" w:styleId="Bullets">
    <w:name w:val="Bullets"/>
    <w:rPr>
      <w:rFonts w:ascii="StarSymbol" w:eastAsia="StarSymbol" w:hAnsi="StarSymbol" w:cs="StarSymbol"/>
      <w:sz w:val="18"/>
      <w:szCs w:val="18"/>
    </w:rPr>
  </w:style>
  <w:style w:type="paragraph" w:customStyle="1" w:styleId="Heading">
    <w:name w:val="Heading"/>
    <w:basedOn w:val="Normal"/>
    <w:next w:val="BodyText"/>
    <w:pPr>
      <w:keepNext/>
      <w:spacing w:before="240" w:after="283"/>
    </w:pPr>
    <w:rPr>
      <w:rFonts w:ascii="Albany" w:eastAsia="HG Mincho Light J" w:hAnsi="Albany" w:cs="Arial Unicode MS"/>
      <w:sz w:val="28"/>
      <w:szCs w:val="28"/>
    </w:rPr>
  </w:style>
  <w:style w:type="paragraph" w:styleId="BodyText">
    <w:name w:val="Body Text"/>
    <w:basedOn w:val="Normal"/>
    <w:semiHidden/>
    <w:pPr>
      <w:spacing w:before="0" w:after="0"/>
      <w:ind w:left="0" w:right="0"/>
    </w:pPr>
  </w:style>
  <w:style w:type="paragraph" w:styleId="List">
    <w:name w:val="List"/>
    <w:basedOn w:val="BodyText"/>
    <w:semiHidden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HorizontalLine">
    <w:name w:val="Horizontal Line"/>
    <w:basedOn w:val="Normal"/>
    <w:next w:val="BodyText"/>
    <w:pPr>
      <w:pBdr>
        <w:bottom w:val="double" w:sz="1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semiHidden/>
    <w:pPr>
      <w:spacing w:before="0" w:after="0"/>
    </w:pPr>
    <w:rPr>
      <w:i/>
    </w:rPr>
  </w:style>
  <w:style w:type="paragraph" w:customStyle="1" w:styleId="TableContents">
    <w:name w:val="Table Contents"/>
    <w:basedOn w:val="BodyText"/>
  </w:style>
  <w:style w:type="paragraph" w:styleId="Footer">
    <w:name w:val="footer"/>
    <w:basedOn w:val="Normal"/>
    <w:semiHidden/>
    <w:pPr>
      <w:suppressLineNumbers/>
      <w:tabs>
        <w:tab w:val="center" w:pos="4904"/>
        <w:tab w:val="right" w:pos="9723"/>
      </w:tabs>
    </w:pPr>
  </w:style>
  <w:style w:type="paragraph" w:styleId="Header">
    <w:name w:val="header"/>
    <w:basedOn w:val="Normal"/>
    <w:semiHidden/>
    <w:pPr>
      <w:suppressLineNumbers/>
      <w:tabs>
        <w:tab w:val="center" w:pos="4904"/>
        <w:tab w:val="right" w:pos="9723"/>
      </w:tabs>
    </w:pPr>
  </w:style>
  <w:style w:type="paragraph" w:customStyle="1" w:styleId="TableHeading">
    <w:name w:val="Table Heading"/>
    <w:basedOn w:val="TableContents"/>
    <w:pPr>
      <w:suppressLineNumbers/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AppData\Roaming\Microsoft\Templates\Project%20closur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DEC7E-B5D1-40B7-A862-5A797E60B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 closure</Template>
  <TotalTime>1</TotalTime>
  <Pages>3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4560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cp:lastPrinted>2113-01-01T06:00:00Z</cp:lastPrinted>
  <dcterms:created xsi:type="dcterms:W3CDTF">2015-03-02T23:48:00Z</dcterms:created>
  <dcterms:modified xsi:type="dcterms:W3CDTF">2015-03-02T23:48:00Z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TC103804631033</vt:lpwstr>
  </property>
</Properties>
</file>